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6BB" w:rsidRDefault="00BB26BB" w:rsidP="00BB26BB">
      <w:pPr>
        <w:jc w:val="center"/>
        <w:rPr>
          <w:rFonts w:ascii="Arial" w:hAnsi="Arial" w:cs="Arial"/>
        </w:rPr>
      </w:pPr>
    </w:p>
    <w:p w:rsidR="00E56EF1" w:rsidRDefault="009B64BC" w:rsidP="00E56EF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</w:t>
      </w:r>
      <w:r w:rsidR="00DF3C6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риод с 04 по 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2025 года на территории и объектах ЛОГБУ «ЛО МРЦ» представителями пожарной части ПЧ-142 ОГПС Приозерского района проводились пожарно-тактические занятия с работниками Учреждения. </w:t>
      </w:r>
    </w:p>
    <w:p w:rsidR="00945208" w:rsidRDefault="009B64BC" w:rsidP="00E56EF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56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</w:t>
      </w:r>
      <w:r w:rsidR="00E56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личные подразделения пожарной части №142 (4 отряда) </w:t>
      </w:r>
      <w:r w:rsidR="00CA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сопровождении заместителя директора Талакиной Е.В. </w:t>
      </w:r>
      <w:r w:rsidR="00E56E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осмотр и ознакомление с территорией учреждения и его объектами на предмет соответствия действующим в Учреждении документам: Плану тушения пожара и Паспорту безопасности</w:t>
      </w:r>
      <w:r w:rsidR="00CA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</w:t>
      </w:r>
      <w:r w:rsidR="009452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6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02A04" w:rsidRDefault="00B02A04" w:rsidP="007D1E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A0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416B16" wp14:editId="4FB5DDDE">
            <wp:extent cx="2514600" cy="1800225"/>
            <wp:effectExtent l="0" t="0" r="0" b="9525"/>
            <wp:docPr id="8" name="Рисунок 8" descr="D:\2025031010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50310105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06" cy="181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1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D1EE5" w:rsidRPr="007D1E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1806269"/>
            <wp:effectExtent l="0" t="0" r="0" b="3810"/>
            <wp:docPr id="9" name="Рисунок 9" descr="D:\20250310105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2503101055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009" cy="184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BFC" w:rsidRDefault="00CA4BFC" w:rsidP="007D1E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BFC" w:rsidRDefault="00CA4BFC" w:rsidP="007D1E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326071" wp14:editId="7DAAB673">
            <wp:extent cx="2514600" cy="1771650"/>
            <wp:effectExtent l="0" t="0" r="0" b="0"/>
            <wp:docPr id="19" name="Рисунок 19" descr="C:\Users\bezop\OneDrive\Рабочий стол\IMG_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zop\OneDrive\Рабочий стол\IMG_36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A4BF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284A52" wp14:editId="66B7F7D7">
            <wp:extent cx="1764665" cy="2428046"/>
            <wp:effectExtent l="0" t="7620" r="0" b="0"/>
            <wp:docPr id="20" name="Рисунок 20" descr="C:\Users\bezop\OneDrive\Рабочий стол\IMG_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zop\OneDrive\Рабочий стол\IMG_36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4665" cy="242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A04" w:rsidRDefault="00B02A04" w:rsidP="00B02A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66E" w:rsidRDefault="00945208" w:rsidP="00E56EF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стороны руководства пожарной части </w:t>
      </w:r>
      <w:r w:rsidR="009B6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сотрудникам и обслуживающему персоналу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ЛОГБУ «ЛО МРЦ» </w:t>
      </w:r>
      <w:r w:rsidR="009B64B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инструктажи по действиям в чрезвычайных ситуациях. Пожарными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практике проде</w:t>
      </w:r>
      <w:r w:rsidR="009B6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монстрировано использование первичных средств пожаротушения: огнетушителей, вну</w:t>
      </w:r>
      <w:r w:rsidR="00CA4BF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тренних пожарных кранов,</w:t>
      </w:r>
      <w:r w:rsidR="009B6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наружного пожарного водопровода (пожарных гидрантов</w:t>
      </w:r>
      <w:r w:rsidR="00D8724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B64B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женных на территории Учреждения, а также средств защиты органов дыхания – ГДЗК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самоспасателей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8724B" w:rsidRDefault="00F1466E" w:rsidP="00F146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71B947" wp14:editId="24DD920A">
            <wp:extent cx="1809750" cy="1457325"/>
            <wp:effectExtent l="0" t="0" r="0" b="9525"/>
            <wp:docPr id="2" name="Рисунок 2" descr="D:\2025031010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503101033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285" cy="146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5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45208" w:rsidRPr="00F1466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3579F2" wp14:editId="1C93F42F">
            <wp:extent cx="1885950" cy="1466850"/>
            <wp:effectExtent l="0" t="0" r="0" b="0"/>
            <wp:docPr id="5" name="Рисунок 5" descr="D:\2025031010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503101034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754" cy="147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A4BFC" w:rsidRPr="002E4EB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B7337A" wp14:editId="523E98E6">
            <wp:extent cx="1457960" cy="1770376"/>
            <wp:effectExtent l="0" t="3493" r="5398" b="5397"/>
            <wp:docPr id="18" name="Рисунок 18" descr="C:\Users\bezop\OneDrive\Рабочий стол\IMG_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ezop\OneDrive\Рабочий стол\IMG_36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84100" cy="180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CB0" w:rsidRDefault="002E4EB4" w:rsidP="00F146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8724B" w:rsidRDefault="003C315A" w:rsidP="00823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1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76147" cy="2285951"/>
            <wp:effectExtent l="0" t="2223" r="2858" b="2857"/>
            <wp:docPr id="10" name="Рисунок 10" descr="C:\Users\bezop\OneDrive\Рабочий стол\Фото для Предписания\IMG_3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zop\OneDrive\Рабочий стол\Фото для Предписания\IMG_35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1138" cy="229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24B" w:rsidRDefault="00D8724B" w:rsidP="00945208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завершились 0</w:t>
      </w:r>
      <w:r w:rsidR="00DF3C6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2025 года проведением объектовой тренировки по сигналу «Условный пожар» на объекте </w:t>
      </w:r>
      <w:r w:rsidR="00CA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ЛОГБУ «ЛО МРЦ»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«Бытовой корпус №3».</w:t>
      </w:r>
    </w:p>
    <w:p w:rsidR="00CA4BFC" w:rsidRPr="00CA4BFC" w:rsidRDefault="00CA4BFC" w:rsidP="00CA4BFC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тр</w:t>
      </w:r>
      <w:r w:rsidR="00DA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енировки, после подачи сигнала о пожаре, </w:t>
      </w:r>
      <w:r w:rsidR="002A4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сотрудники и обслуживающий персонал отделения приступили к незамедлительной эвакуации воспитанников. Через 7 минут </w:t>
      </w:r>
      <w:r w:rsidR="00DA31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объект прибыли подразделения пожарной части ПЧ-142.</w:t>
      </w:r>
    </w:p>
    <w:p w:rsidR="00B87310" w:rsidRDefault="00C43989" w:rsidP="00945208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439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6762" cy="1643151"/>
            <wp:effectExtent l="5080" t="0" r="0" b="0"/>
            <wp:docPr id="14" name="Рисунок 14" descr="C:\Users\bezop\OneDrive\Рабочий стол\IMG_3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ezop\OneDrive\Рабочий стол\IMG_35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3343" cy="164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31B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87310" w:rsidRPr="00B873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7994" cy="1689365"/>
            <wp:effectExtent l="0" t="8255" r="0" b="0"/>
            <wp:docPr id="13" name="Рисунок 13" descr="C:\Users\bezop\OneDrive\Рабочий стол\IMG_3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zop\OneDrive\Рабочий стол\IMG_35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6763" cy="171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D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474DB8" w:rsidRPr="00474D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6109" cy="1734748"/>
            <wp:effectExtent l="2222" t="0" r="0" b="0"/>
            <wp:docPr id="15" name="Рисунок 15" descr="C:\Users\bezop\OneDrive\Рабочий стол\IMG_3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ezop\OneDrive\Рабочий стол\IMG_35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2009" cy="173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1B2" w:rsidRDefault="00DA31B2" w:rsidP="00945208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 прибытию спецподразделений пожарных, медицинская сестра отделения доложила командиру отряда о ситуации на объекте, о числе эвакуированных и находящихся на объекте людей (воспитанников и персонала). После получения сведений, пожарные приступили к осмотру всех помещений с целью спасения оставшихся в отделении людей.</w:t>
      </w:r>
    </w:p>
    <w:p w:rsidR="00302913" w:rsidRDefault="00302913" w:rsidP="00945208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9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9746" cy="1607917"/>
            <wp:effectExtent l="0" t="2857" r="0" b="0"/>
            <wp:docPr id="3" name="Рисунок 3" descr="C:\Users\bezop\OneDrive\Рабочий стол\IMG_3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zop\OneDrive\Рабочий стол\IMG_358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5345" cy="161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A31B2" w:rsidRPr="00BC79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C7E76B" wp14:editId="5205CC58">
            <wp:extent cx="1647825" cy="2066290"/>
            <wp:effectExtent l="0" t="0" r="9525" b="0"/>
            <wp:docPr id="21" name="Рисунок 21" descr="C:\Users\bezop\OneDrive\Рабочий стол\IMG_E3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zop\OneDrive\Рабочий стол\IMG_E359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431" cy="208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A31B2" w:rsidRPr="00AE23B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CF3379" wp14:editId="5BF68711">
            <wp:extent cx="2061059" cy="1584718"/>
            <wp:effectExtent l="9525" t="0" r="6350" b="6350"/>
            <wp:docPr id="22" name="Рисунок 22" descr="C:\Users\bezop\OneDrive\Рабочий стол\IMG_3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zop\OneDrive\Рабочий стол\IMG_359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9143" cy="162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5E4" w:rsidRDefault="00D34DC7" w:rsidP="00DA31B2">
      <w:pPr>
        <w:shd w:val="clear" w:color="auto" w:fill="FFFFFF"/>
        <w:spacing w:after="15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A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осмотра помещений, оставшиеся на объекте люди были обнаружены на веранде второго этажа и эвакуированы (условно). </w:t>
      </w:r>
    </w:p>
    <w:p w:rsidR="00F31EFA" w:rsidRDefault="00DA31B2" w:rsidP="00823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E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F9297B" wp14:editId="5EB93F5B">
            <wp:extent cx="2038985" cy="1830596"/>
            <wp:effectExtent l="9208" t="0" r="8572" b="8573"/>
            <wp:docPr id="23" name="Рисунок 23" descr="C:\Users\bezop\OneDrive\Рабочий стол\IMG_3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zop\OneDrive\Рабочий стол\IMG_359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5870" cy="185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1EFA" w:rsidRPr="00F31E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E7BC60" wp14:editId="08328D5D">
            <wp:extent cx="2048514" cy="1989771"/>
            <wp:effectExtent l="0" t="8573" r="318" b="317"/>
            <wp:docPr id="4" name="Рисунок 4" descr="C:\Users\bezop\OneDrive\Рабочий стол\IMG_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zop\OneDrive\Рабочий стол\IMG_36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88159" cy="202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8D9" w:rsidRDefault="00BF72DC" w:rsidP="00823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время тренировочного занятия по сигналу «Условный пожар» составило 26 минут. Со стороны представителей МЧС оценка действиям работников ЛОГБУ «ЛО МРЦ» в чрезвычайной ситуации – «ХОРОШО».</w:t>
      </w:r>
    </w:p>
    <w:p w:rsidR="008108D9" w:rsidRDefault="008108D9" w:rsidP="008235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8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3345" cy="2320290"/>
            <wp:effectExtent l="0" t="0" r="1905" b="3810"/>
            <wp:docPr id="6" name="Рисунок 6" descr="C:\Users\bezop\OneDrive\Рабочий стол\IMG_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zop\OneDrive\Рабочий стол\IMG_360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34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11D" w:rsidRPr="00EF611D" w:rsidRDefault="00EF611D" w:rsidP="00EF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F61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Спасатель там, где есть беда,</w:t>
      </w:r>
    </w:p>
    <w:p w:rsidR="00EF611D" w:rsidRPr="00EF611D" w:rsidRDefault="00EF611D" w:rsidP="00EF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F61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Придет на помощь он всегда,</w:t>
      </w:r>
    </w:p>
    <w:p w:rsidR="00EF611D" w:rsidRPr="00EF611D" w:rsidRDefault="00EF611D" w:rsidP="00EF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F61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 сомневаться нет причин:</w:t>
      </w:r>
    </w:p>
    <w:p w:rsidR="00EF611D" w:rsidRPr="00EF611D" w:rsidRDefault="00EF611D" w:rsidP="00EF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F61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Спасать – работа для мужчин!</w:t>
      </w:r>
    </w:p>
    <w:p w:rsidR="00BF72DC" w:rsidRPr="00EF611D" w:rsidRDefault="00BF72DC" w:rsidP="00EF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BF72DC" w:rsidRPr="00EF611D" w:rsidSect="009B64BC">
      <w:pgSz w:w="11906" w:h="16838"/>
      <w:pgMar w:top="567" w:right="1133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908"/>
        </w:tabs>
        <w:ind w:left="1908" w:hanging="1125"/>
      </w:pPr>
    </w:lvl>
    <w:lvl w:ilvl="1">
      <w:start w:val="1"/>
      <w:numFmt w:val="bullet"/>
      <w:lvlText w:val=""/>
      <w:lvlJc w:val="left"/>
      <w:pPr>
        <w:tabs>
          <w:tab w:val="num" w:pos="1863"/>
        </w:tabs>
        <w:ind w:left="1863" w:hanging="360"/>
      </w:pPr>
      <w:rPr>
        <w:rFonts w:ascii="Symbol" w:hAnsi="Symbol" w:cs="Courier New"/>
      </w:rPr>
    </w:lvl>
    <w:lvl w:ilvl="2">
      <w:start w:val="1"/>
      <w:numFmt w:val="decimal"/>
      <w:lvlText w:val="%3."/>
      <w:lvlJc w:val="left"/>
      <w:pPr>
        <w:tabs>
          <w:tab w:val="num" w:pos="2763"/>
        </w:tabs>
        <w:ind w:left="2763" w:hanging="360"/>
      </w:pPr>
    </w:lvl>
    <w:lvl w:ilvl="3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3" w15:restartNumberingAfterBreak="0">
    <w:nsid w:val="2C393514"/>
    <w:multiLevelType w:val="hybridMultilevel"/>
    <w:tmpl w:val="C2969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523B3"/>
    <w:multiLevelType w:val="hybridMultilevel"/>
    <w:tmpl w:val="33D6E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42C97"/>
    <w:multiLevelType w:val="hybridMultilevel"/>
    <w:tmpl w:val="F522B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94D50"/>
    <w:multiLevelType w:val="hybridMultilevel"/>
    <w:tmpl w:val="5DFC2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C87A1B"/>
    <w:multiLevelType w:val="hybridMultilevel"/>
    <w:tmpl w:val="9E6C2306"/>
    <w:lvl w:ilvl="0" w:tplc="534847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5597264"/>
    <w:multiLevelType w:val="hybridMultilevel"/>
    <w:tmpl w:val="CC9C0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B0B54"/>
    <w:multiLevelType w:val="hybridMultilevel"/>
    <w:tmpl w:val="8BEA1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52E08"/>
    <w:multiLevelType w:val="hybridMultilevel"/>
    <w:tmpl w:val="3EE66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C85E13"/>
    <w:multiLevelType w:val="hybridMultilevel"/>
    <w:tmpl w:val="088E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1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7F7"/>
    <w:rsid w:val="000031AA"/>
    <w:rsid w:val="000163D2"/>
    <w:rsid w:val="00032F77"/>
    <w:rsid w:val="000377CF"/>
    <w:rsid w:val="0004144D"/>
    <w:rsid w:val="000419E2"/>
    <w:rsid w:val="000437CE"/>
    <w:rsid w:val="00051E89"/>
    <w:rsid w:val="00052B87"/>
    <w:rsid w:val="000550EF"/>
    <w:rsid w:val="00055864"/>
    <w:rsid w:val="00061336"/>
    <w:rsid w:val="00067241"/>
    <w:rsid w:val="00067814"/>
    <w:rsid w:val="0008540C"/>
    <w:rsid w:val="000874B2"/>
    <w:rsid w:val="00091E9D"/>
    <w:rsid w:val="0009544D"/>
    <w:rsid w:val="00096842"/>
    <w:rsid w:val="000A40F6"/>
    <w:rsid w:val="000A4C02"/>
    <w:rsid w:val="000A6B2A"/>
    <w:rsid w:val="000B2600"/>
    <w:rsid w:val="000B44AE"/>
    <w:rsid w:val="000B7FAE"/>
    <w:rsid w:val="000C09D8"/>
    <w:rsid w:val="000C1E73"/>
    <w:rsid w:val="000C5F50"/>
    <w:rsid w:val="000D4077"/>
    <w:rsid w:val="000E714F"/>
    <w:rsid w:val="000F2196"/>
    <w:rsid w:val="000F46D1"/>
    <w:rsid w:val="000F6884"/>
    <w:rsid w:val="00101206"/>
    <w:rsid w:val="00117BF6"/>
    <w:rsid w:val="001229C7"/>
    <w:rsid w:val="00122DEA"/>
    <w:rsid w:val="0012650F"/>
    <w:rsid w:val="0013055E"/>
    <w:rsid w:val="00131B72"/>
    <w:rsid w:val="00150428"/>
    <w:rsid w:val="00151C32"/>
    <w:rsid w:val="001576A0"/>
    <w:rsid w:val="0016391A"/>
    <w:rsid w:val="00172E5C"/>
    <w:rsid w:val="001741A3"/>
    <w:rsid w:val="00175D95"/>
    <w:rsid w:val="00182246"/>
    <w:rsid w:val="001932FB"/>
    <w:rsid w:val="001A2C27"/>
    <w:rsid w:val="001A2DD8"/>
    <w:rsid w:val="001A5D70"/>
    <w:rsid w:val="001B032E"/>
    <w:rsid w:val="001B2BF5"/>
    <w:rsid w:val="001B41B5"/>
    <w:rsid w:val="001B53AE"/>
    <w:rsid w:val="001C1F6A"/>
    <w:rsid w:val="001D0634"/>
    <w:rsid w:val="001D0B3D"/>
    <w:rsid w:val="001D7DB8"/>
    <w:rsid w:val="001E2954"/>
    <w:rsid w:val="001E5350"/>
    <w:rsid w:val="001F44DF"/>
    <w:rsid w:val="001F466F"/>
    <w:rsid w:val="00205FCE"/>
    <w:rsid w:val="0024153D"/>
    <w:rsid w:val="00242565"/>
    <w:rsid w:val="002436F7"/>
    <w:rsid w:val="00261AF9"/>
    <w:rsid w:val="0026319C"/>
    <w:rsid w:val="00265137"/>
    <w:rsid w:val="00272659"/>
    <w:rsid w:val="00272D41"/>
    <w:rsid w:val="002753C6"/>
    <w:rsid w:val="00280129"/>
    <w:rsid w:val="00283FBC"/>
    <w:rsid w:val="002858AF"/>
    <w:rsid w:val="00287562"/>
    <w:rsid w:val="002915B4"/>
    <w:rsid w:val="00296F0E"/>
    <w:rsid w:val="002A3C84"/>
    <w:rsid w:val="002A4019"/>
    <w:rsid w:val="002C3D9F"/>
    <w:rsid w:val="002C4FAC"/>
    <w:rsid w:val="002C6291"/>
    <w:rsid w:val="002D6B41"/>
    <w:rsid w:val="002D76AC"/>
    <w:rsid w:val="002D7D62"/>
    <w:rsid w:val="002E14FA"/>
    <w:rsid w:val="002E2C82"/>
    <w:rsid w:val="002E2E14"/>
    <w:rsid w:val="002E4EB4"/>
    <w:rsid w:val="002E6CED"/>
    <w:rsid w:val="002E7740"/>
    <w:rsid w:val="002F5CCD"/>
    <w:rsid w:val="003023AB"/>
    <w:rsid w:val="00302913"/>
    <w:rsid w:val="00304CBC"/>
    <w:rsid w:val="00312B07"/>
    <w:rsid w:val="00314184"/>
    <w:rsid w:val="00320A72"/>
    <w:rsid w:val="00324A99"/>
    <w:rsid w:val="0034600D"/>
    <w:rsid w:val="00347F98"/>
    <w:rsid w:val="00352E9C"/>
    <w:rsid w:val="00354E29"/>
    <w:rsid w:val="00362612"/>
    <w:rsid w:val="0036589C"/>
    <w:rsid w:val="00367B82"/>
    <w:rsid w:val="0037082A"/>
    <w:rsid w:val="00383DE2"/>
    <w:rsid w:val="003A4848"/>
    <w:rsid w:val="003A614A"/>
    <w:rsid w:val="003A6291"/>
    <w:rsid w:val="003A7028"/>
    <w:rsid w:val="003B4FD2"/>
    <w:rsid w:val="003C1881"/>
    <w:rsid w:val="003C315A"/>
    <w:rsid w:val="003C4263"/>
    <w:rsid w:val="003C4E4E"/>
    <w:rsid w:val="003D1304"/>
    <w:rsid w:val="003D6C6F"/>
    <w:rsid w:val="00406EF3"/>
    <w:rsid w:val="00410C75"/>
    <w:rsid w:val="0041199D"/>
    <w:rsid w:val="00411F15"/>
    <w:rsid w:val="00415CAE"/>
    <w:rsid w:val="00420B5F"/>
    <w:rsid w:val="00423D31"/>
    <w:rsid w:val="004301BF"/>
    <w:rsid w:val="004367DA"/>
    <w:rsid w:val="00441B86"/>
    <w:rsid w:val="0045297A"/>
    <w:rsid w:val="00452A1C"/>
    <w:rsid w:val="00466B28"/>
    <w:rsid w:val="0046733C"/>
    <w:rsid w:val="0046750F"/>
    <w:rsid w:val="00473D11"/>
    <w:rsid w:val="00474DB8"/>
    <w:rsid w:val="00475351"/>
    <w:rsid w:val="00480FC8"/>
    <w:rsid w:val="00482665"/>
    <w:rsid w:val="00482B2C"/>
    <w:rsid w:val="004868C2"/>
    <w:rsid w:val="004A0DC7"/>
    <w:rsid w:val="004A67A6"/>
    <w:rsid w:val="004C4613"/>
    <w:rsid w:val="004D1B66"/>
    <w:rsid w:val="004E13CE"/>
    <w:rsid w:val="004E5DE5"/>
    <w:rsid w:val="004F4C17"/>
    <w:rsid w:val="00501456"/>
    <w:rsid w:val="00502097"/>
    <w:rsid w:val="005066F0"/>
    <w:rsid w:val="005169D0"/>
    <w:rsid w:val="00524391"/>
    <w:rsid w:val="00530DB5"/>
    <w:rsid w:val="0053699E"/>
    <w:rsid w:val="005402BD"/>
    <w:rsid w:val="00552A9C"/>
    <w:rsid w:val="00561AEE"/>
    <w:rsid w:val="00566566"/>
    <w:rsid w:val="00571851"/>
    <w:rsid w:val="005719A5"/>
    <w:rsid w:val="005777BD"/>
    <w:rsid w:val="00577E47"/>
    <w:rsid w:val="00593AF0"/>
    <w:rsid w:val="005A071A"/>
    <w:rsid w:val="005A636F"/>
    <w:rsid w:val="005B4F9A"/>
    <w:rsid w:val="005C3895"/>
    <w:rsid w:val="005C75EA"/>
    <w:rsid w:val="005E26B1"/>
    <w:rsid w:val="006058DC"/>
    <w:rsid w:val="0061334D"/>
    <w:rsid w:val="006327AB"/>
    <w:rsid w:val="00632EAD"/>
    <w:rsid w:val="006368E7"/>
    <w:rsid w:val="00640693"/>
    <w:rsid w:val="00642E25"/>
    <w:rsid w:val="00651101"/>
    <w:rsid w:val="006562B7"/>
    <w:rsid w:val="00664789"/>
    <w:rsid w:val="00670CF3"/>
    <w:rsid w:val="00672130"/>
    <w:rsid w:val="006742DC"/>
    <w:rsid w:val="00674D8F"/>
    <w:rsid w:val="006814AF"/>
    <w:rsid w:val="00692C27"/>
    <w:rsid w:val="0069458B"/>
    <w:rsid w:val="00694E91"/>
    <w:rsid w:val="00695298"/>
    <w:rsid w:val="00695847"/>
    <w:rsid w:val="006B0685"/>
    <w:rsid w:val="006B4011"/>
    <w:rsid w:val="006C13D4"/>
    <w:rsid w:val="006C69C8"/>
    <w:rsid w:val="006D1E80"/>
    <w:rsid w:val="006D4693"/>
    <w:rsid w:val="006E4064"/>
    <w:rsid w:val="006E5740"/>
    <w:rsid w:val="006E751C"/>
    <w:rsid w:val="006F7035"/>
    <w:rsid w:val="00704620"/>
    <w:rsid w:val="00711C22"/>
    <w:rsid w:val="00712D0E"/>
    <w:rsid w:val="00722E2F"/>
    <w:rsid w:val="007304AF"/>
    <w:rsid w:val="00731B22"/>
    <w:rsid w:val="00750D3E"/>
    <w:rsid w:val="00752F2B"/>
    <w:rsid w:val="007543F4"/>
    <w:rsid w:val="0077324C"/>
    <w:rsid w:val="00777533"/>
    <w:rsid w:val="007806A7"/>
    <w:rsid w:val="00781509"/>
    <w:rsid w:val="00794AA6"/>
    <w:rsid w:val="00796B3E"/>
    <w:rsid w:val="007D1522"/>
    <w:rsid w:val="007D1EE5"/>
    <w:rsid w:val="007E2573"/>
    <w:rsid w:val="007E2FAD"/>
    <w:rsid w:val="007E4B22"/>
    <w:rsid w:val="007E5C85"/>
    <w:rsid w:val="007F4AAE"/>
    <w:rsid w:val="0080240D"/>
    <w:rsid w:val="008108D9"/>
    <w:rsid w:val="00810B21"/>
    <w:rsid w:val="00812FBD"/>
    <w:rsid w:val="00815638"/>
    <w:rsid w:val="00817434"/>
    <w:rsid w:val="008235E4"/>
    <w:rsid w:val="00823BAE"/>
    <w:rsid w:val="00824978"/>
    <w:rsid w:val="0082579D"/>
    <w:rsid w:val="008371D7"/>
    <w:rsid w:val="008449FA"/>
    <w:rsid w:val="00844A16"/>
    <w:rsid w:val="00846427"/>
    <w:rsid w:val="00852D22"/>
    <w:rsid w:val="00854C4C"/>
    <w:rsid w:val="00855BA6"/>
    <w:rsid w:val="00861916"/>
    <w:rsid w:val="008643EB"/>
    <w:rsid w:val="00864698"/>
    <w:rsid w:val="00867FB0"/>
    <w:rsid w:val="00871EE2"/>
    <w:rsid w:val="00877646"/>
    <w:rsid w:val="008806C1"/>
    <w:rsid w:val="00884CCA"/>
    <w:rsid w:val="00894C00"/>
    <w:rsid w:val="008A1449"/>
    <w:rsid w:val="008A4232"/>
    <w:rsid w:val="008B0483"/>
    <w:rsid w:val="008B4BB4"/>
    <w:rsid w:val="008C00E1"/>
    <w:rsid w:val="008C73C4"/>
    <w:rsid w:val="008D5C54"/>
    <w:rsid w:val="008D6B0F"/>
    <w:rsid w:val="008E24BC"/>
    <w:rsid w:val="008E31CA"/>
    <w:rsid w:val="008E39E3"/>
    <w:rsid w:val="008F026D"/>
    <w:rsid w:val="009010C1"/>
    <w:rsid w:val="009017A5"/>
    <w:rsid w:val="00904C4A"/>
    <w:rsid w:val="0091048C"/>
    <w:rsid w:val="009137BD"/>
    <w:rsid w:val="00915B08"/>
    <w:rsid w:val="00927A9D"/>
    <w:rsid w:val="00930E1D"/>
    <w:rsid w:val="00933989"/>
    <w:rsid w:val="00944FA3"/>
    <w:rsid w:val="00945208"/>
    <w:rsid w:val="00946A99"/>
    <w:rsid w:val="00950233"/>
    <w:rsid w:val="00953815"/>
    <w:rsid w:val="00953D83"/>
    <w:rsid w:val="00954CA8"/>
    <w:rsid w:val="00956DF4"/>
    <w:rsid w:val="00961490"/>
    <w:rsid w:val="009645FB"/>
    <w:rsid w:val="0096546A"/>
    <w:rsid w:val="00986464"/>
    <w:rsid w:val="009877F7"/>
    <w:rsid w:val="00991D3B"/>
    <w:rsid w:val="0099458E"/>
    <w:rsid w:val="00995F95"/>
    <w:rsid w:val="009A41B1"/>
    <w:rsid w:val="009A4720"/>
    <w:rsid w:val="009A4E81"/>
    <w:rsid w:val="009A7AFA"/>
    <w:rsid w:val="009B64BC"/>
    <w:rsid w:val="009B6D86"/>
    <w:rsid w:val="009B7AAE"/>
    <w:rsid w:val="009F1C31"/>
    <w:rsid w:val="009F5DB0"/>
    <w:rsid w:val="00A044FA"/>
    <w:rsid w:val="00A048BF"/>
    <w:rsid w:val="00A07FCA"/>
    <w:rsid w:val="00A33C82"/>
    <w:rsid w:val="00A348A8"/>
    <w:rsid w:val="00A402D2"/>
    <w:rsid w:val="00A521EF"/>
    <w:rsid w:val="00A5279B"/>
    <w:rsid w:val="00A64114"/>
    <w:rsid w:val="00A66852"/>
    <w:rsid w:val="00A72ED2"/>
    <w:rsid w:val="00A75997"/>
    <w:rsid w:val="00A769D8"/>
    <w:rsid w:val="00A83B32"/>
    <w:rsid w:val="00A83DCC"/>
    <w:rsid w:val="00A92652"/>
    <w:rsid w:val="00A963F0"/>
    <w:rsid w:val="00AA175C"/>
    <w:rsid w:val="00AA1F9C"/>
    <w:rsid w:val="00AA43B1"/>
    <w:rsid w:val="00AC0282"/>
    <w:rsid w:val="00AC02E1"/>
    <w:rsid w:val="00AD0145"/>
    <w:rsid w:val="00AD6357"/>
    <w:rsid w:val="00AE1928"/>
    <w:rsid w:val="00AE23BB"/>
    <w:rsid w:val="00AE519B"/>
    <w:rsid w:val="00AF4847"/>
    <w:rsid w:val="00AF6914"/>
    <w:rsid w:val="00B01489"/>
    <w:rsid w:val="00B02206"/>
    <w:rsid w:val="00B02A04"/>
    <w:rsid w:val="00B03E12"/>
    <w:rsid w:val="00B04B35"/>
    <w:rsid w:val="00B05AD4"/>
    <w:rsid w:val="00B26BFE"/>
    <w:rsid w:val="00B27BCB"/>
    <w:rsid w:val="00B3090E"/>
    <w:rsid w:val="00B33A38"/>
    <w:rsid w:val="00B40232"/>
    <w:rsid w:val="00B47BFC"/>
    <w:rsid w:val="00B664A3"/>
    <w:rsid w:val="00B70EB9"/>
    <w:rsid w:val="00B74466"/>
    <w:rsid w:val="00B816DE"/>
    <w:rsid w:val="00B85E78"/>
    <w:rsid w:val="00B87310"/>
    <w:rsid w:val="00BA0119"/>
    <w:rsid w:val="00BA5863"/>
    <w:rsid w:val="00BB26BB"/>
    <w:rsid w:val="00BB3B53"/>
    <w:rsid w:val="00BB5827"/>
    <w:rsid w:val="00BC7993"/>
    <w:rsid w:val="00BD3D11"/>
    <w:rsid w:val="00BE2D52"/>
    <w:rsid w:val="00BF0E68"/>
    <w:rsid w:val="00BF3B3A"/>
    <w:rsid w:val="00BF72DC"/>
    <w:rsid w:val="00BF7783"/>
    <w:rsid w:val="00C0257B"/>
    <w:rsid w:val="00C05861"/>
    <w:rsid w:val="00C11EE0"/>
    <w:rsid w:val="00C16C01"/>
    <w:rsid w:val="00C16F9D"/>
    <w:rsid w:val="00C219DE"/>
    <w:rsid w:val="00C274B1"/>
    <w:rsid w:val="00C401A7"/>
    <w:rsid w:val="00C4114E"/>
    <w:rsid w:val="00C43989"/>
    <w:rsid w:val="00C54C9D"/>
    <w:rsid w:val="00C61875"/>
    <w:rsid w:val="00C66B2B"/>
    <w:rsid w:val="00C72FEB"/>
    <w:rsid w:val="00C83210"/>
    <w:rsid w:val="00C91230"/>
    <w:rsid w:val="00C922AC"/>
    <w:rsid w:val="00C97502"/>
    <w:rsid w:val="00CA0DF9"/>
    <w:rsid w:val="00CA4BFC"/>
    <w:rsid w:val="00CA65AE"/>
    <w:rsid w:val="00CC0A78"/>
    <w:rsid w:val="00CC0F47"/>
    <w:rsid w:val="00CC5E7C"/>
    <w:rsid w:val="00CD1283"/>
    <w:rsid w:val="00CE16B3"/>
    <w:rsid w:val="00CE3D23"/>
    <w:rsid w:val="00CE57F0"/>
    <w:rsid w:val="00CE5AAB"/>
    <w:rsid w:val="00CF7EA0"/>
    <w:rsid w:val="00D0305F"/>
    <w:rsid w:val="00D04C7D"/>
    <w:rsid w:val="00D1052D"/>
    <w:rsid w:val="00D1755A"/>
    <w:rsid w:val="00D17C6E"/>
    <w:rsid w:val="00D22E7F"/>
    <w:rsid w:val="00D22ED5"/>
    <w:rsid w:val="00D27D35"/>
    <w:rsid w:val="00D3487C"/>
    <w:rsid w:val="00D34DC7"/>
    <w:rsid w:val="00D40ABE"/>
    <w:rsid w:val="00D566CE"/>
    <w:rsid w:val="00D61F4A"/>
    <w:rsid w:val="00D63611"/>
    <w:rsid w:val="00D637D1"/>
    <w:rsid w:val="00D726B4"/>
    <w:rsid w:val="00D86949"/>
    <w:rsid w:val="00D8724B"/>
    <w:rsid w:val="00D90DC7"/>
    <w:rsid w:val="00D9477C"/>
    <w:rsid w:val="00DA01CD"/>
    <w:rsid w:val="00DA31B2"/>
    <w:rsid w:val="00DB3DDD"/>
    <w:rsid w:val="00DC53C4"/>
    <w:rsid w:val="00DD1122"/>
    <w:rsid w:val="00DD22D9"/>
    <w:rsid w:val="00DD7A1A"/>
    <w:rsid w:val="00DE01D6"/>
    <w:rsid w:val="00DE5FAB"/>
    <w:rsid w:val="00DF3C68"/>
    <w:rsid w:val="00E00BED"/>
    <w:rsid w:val="00E0119A"/>
    <w:rsid w:val="00E1336F"/>
    <w:rsid w:val="00E14705"/>
    <w:rsid w:val="00E21EB5"/>
    <w:rsid w:val="00E33063"/>
    <w:rsid w:val="00E364FD"/>
    <w:rsid w:val="00E37936"/>
    <w:rsid w:val="00E42BF4"/>
    <w:rsid w:val="00E56B72"/>
    <w:rsid w:val="00E56EF1"/>
    <w:rsid w:val="00E60C2D"/>
    <w:rsid w:val="00E71DF4"/>
    <w:rsid w:val="00EA505A"/>
    <w:rsid w:val="00EA6000"/>
    <w:rsid w:val="00EA7CB0"/>
    <w:rsid w:val="00EA7CDE"/>
    <w:rsid w:val="00EC3217"/>
    <w:rsid w:val="00EC3F26"/>
    <w:rsid w:val="00EC415C"/>
    <w:rsid w:val="00ED21EB"/>
    <w:rsid w:val="00ED5946"/>
    <w:rsid w:val="00EE2131"/>
    <w:rsid w:val="00EF3229"/>
    <w:rsid w:val="00EF611D"/>
    <w:rsid w:val="00F0136D"/>
    <w:rsid w:val="00F03BD0"/>
    <w:rsid w:val="00F0520E"/>
    <w:rsid w:val="00F05BB4"/>
    <w:rsid w:val="00F0626E"/>
    <w:rsid w:val="00F07719"/>
    <w:rsid w:val="00F10991"/>
    <w:rsid w:val="00F118B5"/>
    <w:rsid w:val="00F1466E"/>
    <w:rsid w:val="00F163BB"/>
    <w:rsid w:val="00F258DB"/>
    <w:rsid w:val="00F31EFA"/>
    <w:rsid w:val="00F32C14"/>
    <w:rsid w:val="00F332D7"/>
    <w:rsid w:val="00F34903"/>
    <w:rsid w:val="00F450BF"/>
    <w:rsid w:val="00F47F94"/>
    <w:rsid w:val="00F62E94"/>
    <w:rsid w:val="00F643A1"/>
    <w:rsid w:val="00F65595"/>
    <w:rsid w:val="00F67772"/>
    <w:rsid w:val="00F701F1"/>
    <w:rsid w:val="00F716D5"/>
    <w:rsid w:val="00F71D96"/>
    <w:rsid w:val="00F72E41"/>
    <w:rsid w:val="00F750A5"/>
    <w:rsid w:val="00F76BD9"/>
    <w:rsid w:val="00F80DAD"/>
    <w:rsid w:val="00F81041"/>
    <w:rsid w:val="00F82744"/>
    <w:rsid w:val="00F846BF"/>
    <w:rsid w:val="00F84F1F"/>
    <w:rsid w:val="00F857F4"/>
    <w:rsid w:val="00F92A0E"/>
    <w:rsid w:val="00F95883"/>
    <w:rsid w:val="00FA258B"/>
    <w:rsid w:val="00FA6EF6"/>
    <w:rsid w:val="00FB6035"/>
    <w:rsid w:val="00FB6664"/>
    <w:rsid w:val="00FB7360"/>
    <w:rsid w:val="00FC61C2"/>
    <w:rsid w:val="00FC7B6D"/>
    <w:rsid w:val="00FD095B"/>
    <w:rsid w:val="00FD72C1"/>
    <w:rsid w:val="00FD7ED2"/>
    <w:rsid w:val="00FE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82550"/>
  <w15:docId w15:val="{10E7489A-8033-44A3-9172-FF02C790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B41"/>
  </w:style>
  <w:style w:type="paragraph" w:styleId="1">
    <w:name w:val="heading 1"/>
    <w:basedOn w:val="a"/>
    <w:next w:val="a"/>
    <w:link w:val="10"/>
    <w:uiPriority w:val="9"/>
    <w:qFormat/>
    <w:rsid w:val="002D6B4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6B41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6B4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B41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B41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6B41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6B41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6B41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6B41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4B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1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18B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D6B41"/>
    <w:rPr>
      <w:smallCaps/>
      <w:spacing w:val="5"/>
      <w:sz w:val="32"/>
      <w:szCs w:val="32"/>
    </w:rPr>
  </w:style>
  <w:style w:type="paragraph" w:styleId="a6">
    <w:name w:val="Body Text"/>
    <w:basedOn w:val="a"/>
    <w:link w:val="a7"/>
    <w:unhideWhenUsed/>
    <w:rsid w:val="001D7DB8"/>
    <w:pPr>
      <w:spacing w:after="0" w:line="240" w:lineRule="auto"/>
    </w:pPr>
    <w:rPr>
      <w:rFonts w:ascii="Times New Roman" w:eastAsia="Times New Roman" w:hAnsi="Times New Roman" w:cs="Times New Roman"/>
      <w:sz w:val="24"/>
      <w:lang w:eastAsia="ar-SA"/>
    </w:rPr>
  </w:style>
  <w:style w:type="character" w:customStyle="1" w:styleId="a7">
    <w:name w:val="Основной текст Знак"/>
    <w:basedOn w:val="a0"/>
    <w:link w:val="a6"/>
    <w:rsid w:val="001D7DB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">
    <w:name w:val="Основной текст 31"/>
    <w:basedOn w:val="a"/>
    <w:rsid w:val="001D7DB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2D6B41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2D6B41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D6B41"/>
    <w:rPr>
      <w:b/>
      <w:bCs/>
      <w:i/>
      <w:iCs/>
      <w:smallCaps/>
      <w:color w:val="538135" w:themeColor="accent6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2D6B41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D6B41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D6B41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2D6B41"/>
    <w:rPr>
      <w:smallCaps/>
      <w:color w:val="538135" w:themeColor="accent6" w:themeShade="BF"/>
      <w:spacing w:val="1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2D6B41"/>
    <w:rPr>
      <w:b/>
      <w:bCs/>
      <w:i/>
      <w:iCs/>
      <w:smallCaps/>
      <w:color w:val="385623" w:themeColor="accent6" w:themeShade="80"/>
    </w:rPr>
  </w:style>
  <w:style w:type="paragraph" w:styleId="a8">
    <w:name w:val="caption"/>
    <w:basedOn w:val="a"/>
    <w:next w:val="a"/>
    <w:uiPriority w:val="35"/>
    <w:semiHidden/>
    <w:unhideWhenUsed/>
    <w:qFormat/>
    <w:rsid w:val="002D6B41"/>
    <w:rPr>
      <w:b/>
      <w:bCs/>
      <w:caps/>
      <w:sz w:val="16"/>
      <w:szCs w:val="16"/>
    </w:rPr>
  </w:style>
  <w:style w:type="paragraph" w:styleId="a9">
    <w:name w:val="Title"/>
    <w:basedOn w:val="a"/>
    <w:next w:val="a"/>
    <w:link w:val="aa"/>
    <w:uiPriority w:val="10"/>
    <w:qFormat/>
    <w:rsid w:val="002D6B41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2D6B41"/>
    <w:rPr>
      <w:smallCaps/>
      <w:color w:val="262626" w:themeColor="text1" w:themeTint="D9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2D6B41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c">
    <w:name w:val="Подзаголовок Знак"/>
    <w:basedOn w:val="a0"/>
    <w:link w:val="ab"/>
    <w:uiPriority w:val="11"/>
    <w:rsid w:val="002D6B41"/>
    <w:rPr>
      <w:rFonts w:asciiTheme="majorHAnsi" w:eastAsiaTheme="majorEastAsia" w:hAnsiTheme="majorHAnsi" w:cstheme="majorBidi"/>
    </w:rPr>
  </w:style>
  <w:style w:type="character" w:styleId="ad">
    <w:name w:val="Strong"/>
    <w:uiPriority w:val="22"/>
    <w:qFormat/>
    <w:rsid w:val="002D6B41"/>
    <w:rPr>
      <w:b/>
      <w:bCs/>
      <w:color w:val="70AD47" w:themeColor="accent6"/>
    </w:rPr>
  </w:style>
  <w:style w:type="character" w:styleId="ae">
    <w:name w:val="Emphasis"/>
    <w:uiPriority w:val="20"/>
    <w:qFormat/>
    <w:rsid w:val="002D6B41"/>
    <w:rPr>
      <w:b/>
      <w:bCs/>
      <w:i/>
      <w:iCs/>
      <w:spacing w:val="10"/>
    </w:rPr>
  </w:style>
  <w:style w:type="paragraph" w:styleId="af">
    <w:name w:val="No Spacing"/>
    <w:uiPriority w:val="1"/>
    <w:qFormat/>
    <w:rsid w:val="002D6B4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2D6B4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D6B41"/>
    <w:rPr>
      <w:i/>
      <w:iCs/>
    </w:rPr>
  </w:style>
  <w:style w:type="paragraph" w:styleId="af0">
    <w:name w:val="Intense Quote"/>
    <w:basedOn w:val="a"/>
    <w:next w:val="a"/>
    <w:link w:val="af1"/>
    <w:uiPriority w:val="30"/>
    <w:qFormat/>
    <w:rsid w:val="002D6B41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1">
    <w:name w:val="Выделенная цитата Знак"/>
    <w:basedOn w:val="a0"/>
    <w:link w:val="af0"/>
    <w:uiPriority w:val="30"/>
    <w:rsid w:val="002D6B41"/>
    <w:rPr>
      <w:b/>
      <w:bCs/>
      <w:i/>
      <w:iCs/>
    </w:rPr>
  </w:style>
  <w:style w:type="character" w:styleId="af2">
    <w:name w:val="Subtle Emphasis"/>
    <w:uiPriority w:val="19"/>
    <w:qFormat/>
    <w:rsid w:val="002D6B41"/>
    <w:rPr>
      <w:i/>
      <w:iCs/>
    </w:rPr>
  </w:style>
  <w:style w:type="character" w:styleId="af3">
    <w:name w:val="Intense Emphasis"/>
    <w:uiPriority w:val="21"/>
    <w:qFormat/>
    <w:rsid w:val="002D6B41"/>
    <w:rPr>
      <w:b/>
      <w:bCs/>
      <w:i/>
      <w:iCs/>
      <w:color w:val="70AD47" w:themeColor="accent6"/>
      <w:spacing w:val="10"/>
    </w:rPr>
  </w:style>
  <w:style w:type="character" w:styleId="af4">
    <w:name w:val="Subtle Reference"/>
    <w:uiPriority w:val="31"/>
    <w:qFormat/>
    <w:rsid w:val="002D6B41"/>
    <w:rPr>
      <w:b/>
      <w:bCs/>
    </w:rPr>
  </w:style>
  <w:style w:type="character" w:styleId="af5">
    <w:name w:val="Intense Reference"/>
    <w:uiPriority w:val="32"/>
    <w:qFormat/>
    <w:rsid w:val="002D6B41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2D6B4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2D6B41"/>
    <w:pPr>
      <w:outlineLvl w:val="9"/>
    </w:pPr>
  </w:style>
  <w:style w:type="table" w:styleId="af8">
    <w:name w:val="Table Grid"/>
    <w:basedOn w:val="a1"/>
    <w:uiPriority w:val="39"/>
    <w:rsid w:val="00C40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uiPriority w:val="99"/>
    <w:rsid w:val="008235E4"/>
    <w:rPr>
      <w:rFonts w:ascii="Times New Roman" w:hAnsi="Times New Roman" w:cs="Times New Roman"/>
      <w:b/>
      <w:bCs/>
      <w:sz w:val="24"/>
      <w:szCs w:val="24"/>
    </w:rPr>
  </w:style>
  <w:style w:type="paragraph" w:customStyle="1" w:styleId="11">
    <w:name w:val="Абзац списка1"/>
    <w:basedOn w:val="a"/>
    <w:rsid w:val="008235E4"/>
    <w:pPr>
      <w:spacing w:after="0" w:line="240" w:lineRule="auto"/>
      <w:ind w:left="720"/>
      <w:contextualSpacing/>
      <w:jc w:val="left"/>
    </w:pPr>
    <w:rPr>
      <w:rFonts w:ascii="Times New Roman" w:eastAsia="Calibri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1DD61-225F-4124-840B-3E3B09072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2078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436</cp:revision>
  <cp:lastPrinted>2024-11-21T07:33:00Z</cp:lastPrinted>
  <dcterms:created xsi:type="dcterms:W3CDTF">2017-02-09T07:35:00Z</dcterms:created>
  <dcterms:modified xsi:type="dcterms:W3CDTF">2025-03-10T13:26:00Z</dcterms:modified>
</cp:coreProperties>
</file>